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41C09" w:rsidRDefault="00241C09">
      <w:pPr>
        <w:pStyle w:val="Nagwek1"/>
      </w:pPr>
      <w:r>
        <w:t>KARTA KWALIFIKACYJNA UCZESTNIKA REKOLEKCJI</w:t>
      </w:r>
      <w:r>
        <w:rPr>
          <w:b w:val="0"/>
        </w:rPr>
        <w:t xml:space="preserve"> </w:t>
      </w:r>
    </w:p>
    <w:p w:rsidR="00241C09" w:rsidRDefault="00241C09">
      <w:pPr>
        <w:spacing w:after="0"/>
        <w:ind w:left="144" w:firstLine="0"/>
        <w:jc w:val="center"/>
      </w:pPr>
      <w:r>
        <w:t xml:space="preserve">  </w:t>
      </w:r>
    </w:p>
    <w:p w:rsidR="00241C09" w:rsidRDefault="00241C09">
      <w:pPr>
        <w:pStyle w:val="Nagwek2"/>
        <w:ind w:left="9"/>
      </w:pPr>
      <w:r>
        <w:t>_________________________________________________________________________ I. INFORMACJE ORGANIZATORA REKOLEKCJI</w:t>
      </w:r>
      <w:r>
        <w:rPr>
          <w:b w:val="0"/>
        </w:rPr>
        <w:t xml:space="preserve"> </w:t>
      </w:r>
    </w:p>
    <w:p w:rsidR="00241C09" w:rsidRDefault="00241C09">
      <w:pPr>
        <w:spacing w:after="31"/>
        <w:ind w:firstLine="0"/>
        <w:jc w:val="left"/>
        <w:rPr>
          <w:b/>
        </w:rPr>
      </w:pPr>
      <w:r>
        <w:t xml:space="preserve">  </w:t>
      </w:r>
    </w:p>
    <w:p w:rsidR="00241C09" w:rsidRDefault="00241C09">
      <w:pPr>
        <w:numPr>
          <w:ilvl w:val="0"/>
          <w:numId w:val="4"/>
        </w:numPr>
        <w:spacing w:after="34"/>
        <w:ind w:hanging="269"/>
        <w:rPr>
          <w:b/>
        </w:rPr>
      </w:pPr>
      <w:r>
        <w:rPr>
          <w:b/>
        </w:rPr>
        <w:t xml:space="preserve">Organizator: </w:t>
      </w:r>
      <w:r>
        <w:rPr>
          <w:b/>
        </w:rPr>
        <w:tab/>
      </w:r>
      <w:r>
        <w:t xml:space="preserve">WYŻSZE SEMINARIUM DUCHOWNE DIECEZJI BYDGOSKIEJ </w:t>
      </w:r>
    </w:p>
    <w:p w:rsidR="00241C09" w:rsidRDefault="00241C09">
      <w:pPr>
        <w:numPr>
          <w:ilvl w:val="0"/>
          <w:numId w:val="4"/>
        </w:numPr>
        <w:ind w:hanging="269"/>
        <w:rPr>
          <w:b/>
        </w:rPr>
      </w:pPr>
      <w:r>
        <w:rPr>
          <w:b/>
        </w:rPr>
        <w:t>Forma:</w:t>
      </w:r>
      <w:r>
        <w:t xml:space="preserve">  </w:t>
      </w:r>
      <w:r>
        <w:tab/>
        <w:t xml:space="preserve"> </w:t>
      </w:r>
      <w:r>
        <w:tab/>
        <w:t xml:space="preserve">SPOTKANIE POWOŁANIOWE </w:t>
      </w:r>
    </w:p>
    <w:p w:rsidR="00241C09" w:rsidRDefault="00241C09">
      <w:pPr>
        <w:numPr>
          <w:ilvl w:val="0"/>
          <w:numId w:val="4"/>
        </w:numPr>
        <w:ind w:hanging="269"/>
        <w:rPr>
          <w:b/>
        </w:rPr>
      </w:pPr>
      <w:r>
        <w:rPr>
          <w:b/>
        </w:rPr>
        <w:t xml:space="preserve">Adres: </w:t>
      </w:r>
      <w:r>
        <w:rPr>
          <w:b/>
        </w:rPr>
        <w:tab/>
        <w:t xml:space="preserve"> </w:t>
      </w:r>
      <w:r>
        <w:rPr>
          <w:b/>
        </w:rPr>
        <w:tab/>
      </w:r>
      <w:r>
        <w:t>UL. GRODZKA 18-2</w:t>
      </w:r>
      <w:r w:rsidR="00A93C7E">
        <w:t>0</w:t>
      </w:r>
      <w:r>
        <w:t xml:space="preserve">  </w:t>
      </w:r>
      <w:r>
        <w:tab/>
        <w:t xml:space="preserve">85-109 BYDGOSZCZ  </w:t>
      </w:r>
    </w:p>
    <w:p w:rsidR="00241C09" w:rsidRDefault="00241C09">
      <w:pPr>
        <w:numPr>
          <w:ilvl w:val="0"/>
          <w:numId w:val="4"/>
        </w:numPr>
        <w:ind w:hanging="269"/>
      </w:pPr>
      <w:r>
        <w:rPr>
          <w:b/>
        </w:rPr>
        <w:t xml:space="preserve">Czas trwania: </w:t>
      </w:r>
      <w:r>
        <w:rPr>
          <w:b/>
        </w:rPr>
        <w:tab/>
      </w:r>
      <w:r w:rsidR="00133E97">
        <w:t>07</w:t>
      </w:r>
      <w:r>
        <w:t>-</w:t>
      </w:r>
      <w:r w:rsidR="00133E97">
        <w:t>09</w:t>
      </w:r>
      <w:r>
        <w:t>.0</w:t>
      </w:r>
      <w:r w:rsidR="00133E97">
        <w:t>2</w:t>
      </w:r>
      <w:r>
        <w:t>.20</w:t>
      </w:r>
      <w:r w:rsidR="00133E97">
        <w:t>20</w:t>
      </w:r>
    </w:p>
    <w:p w:rsidR="00241C09" w:rsidRDefault="00241C09">
      <w:pPr>
        <w:pStyle w:val="Nagwek2"/>
        <w:ind w:left="9"/>
      </w:pPr>
      <w:r>
        <w:t>_________________________________________________________________________ II. DANE UCZESTNIKA REKOLEKCJI</w:t>
      </w:r>
      <w:r>
        <w:rPr>
          <w:b w:val="0"/>
        </w:rPr>
        <w:t xml:space="preserve"> </w:t>
      </w:r>
    </w:p>
    <w:p w:rsidR="00241C09" w:rsidRDefault="00241C09">
      <w:pPr>
        <w:ind w:firstLine="0"/>
        <w:jc w:val="left"/>
        <w:rPr>
          <w:b/>
        </w:rPr>
      </w:pPr>
      <w:r>
        <w:t xml:space="preserve">  </w:t>
      </w:r>
    </w:p>
    <w:p w:rsidR="00241C09" w:rsidRDefault="00241C09">
      <w:pPr>
        <w:numPr>
          <w:ilvl w:val="0"/>
          <w:numId w:val="2"/>
        </w:numPr>
        <w:ind w:hanging="269"/>
        <w:rPr>
          <w:b/>
        </w:rPr>
      </w:pPr>
      <w:r>
        <w:rPr>
          <w:b/>
        </w:rPr>
        <w:t>Imię i nazwisko</w:t>
      </w:r>
      <w:r>
        <w:t xml:space="preserve">  ................................................................................... </w:t>
      </w:r>
    </w:p>
    <w:p w:rsidR="00241C09" w:rsidRDefault="00241C09">
      <w:pPr>
        <w:numPr>
          <w:ilvl w:val="0"/>
          <w:numId w:val="2"/>
        </w:numPr>
        <w:ind w:hanging="269"/>
        <w:rPr>
          <w:b/>
        </w:rPr>
      </w:pPr>
      <w:r>
        <w:rPr>
          <w:b/>
        </w:rPr>
        <w:t>Data urodzenia</w:t>
      </w:r>
      <w:r>
        <w:t xml:space="preserve"> ...........................................  </w:t>
      </w:r>
    </w:p>
    <w:p w:rsidR="00241C09" w:rsidRDefault="00241C09">
      <w:pPr>
        <w:numPr>
          <w:ilvl w:val="0"/>
          <w:numId w:val="2"/>
        </w:numPr>
        <w:ind w:hanging="269"/>
        <w:rPr>
          <w:b/>
        </w:rPr>
      </w:pPr>
      <w:r>
        <w:rPr>
          <w:b/>
        </w:rPr>
        <w:t>Adres zamieszkania</w:t>
      </w:r>
      <w:r>
        <w:t xml:space="preserve"> ............................................................................  </w:t>
      </w:r>
    </w:p>
    <w:p w:rsidR="00241C09" w:rsidRDefault="00241C09">
      <w:pPr>
        <w:numPr>
          <w:ilvl w:val="0"/>
          <w:numId w:val="2"/>
        </w:numPr>
        <w:spacing w:after="27"/>
        <w:ind w:hanging="269"/>
        <w:rPr>
          <w:b/>
        </w:rPr>
      </w:pPr>
      <w:r>
        <w:rPr>
          <w:b/>
        </w:rPr>
        <w:t>Telefon</w:t>
      </w:r>
      <w:r>
        <w:t xml:space="preserve"> ........................................................ </w:t>
      </w:r>
    </w:p>
    <w:p w:rsidR="00241C09" w:rsidRDefault="00241C09">
      <w:pPr>
        <w:numPr>
          <w:ilvl w:val="0"/>
          <w:numId w:val="2"/>
        </w:numPr>
        <w:ind w:hanging="269"/>
        <w:rPr>
          <w:b/>
        </w:rPr>
      </w:pPr>
      <w:r>
        <w:rPr>
          <w:b/>
        </w:rPr>
        <w:t>E-mail</w:t>
      </w:r>
      <w:r>
        <w:t xml:space="preserve">  ………………………………………… </w:t>
      </w:r>
    </w:p>
    <w:p w:rsidR="00241C09" w:rsidRDefault="00241C09">
      <w:pPr>
        <w:numPr>
          <w:ilvl w:val="0"/>
          <w:numId w:val="2"/>
        </w:numPr>
        <w:ind w:hanging="269"/>
      </w:pPr>
      <w:r>
        <w:rPr>
          <w:b/>
        </w:rPr>
        <w:t>Szkoła</w:t>
      </w:r>
      <w:r>
        <w:t>............................................................................</w:t>
      </w:r>
      <w:r>
        <w:rPr>
          <w:b/>
        </w:rPr>
        <w:t xml:space="preserve"> klasa</w:t>
      </w:r>
      <w:r>
        <w:t xml:space="preserve"> .................................  </w:t>
      </w:r>
    </w:p>
    <w:p w:rsidR="00241C09" w:rsidRDefault="00241C09">
      <w:pPr>
        <w:pStyle w:val="Nagwek2"/>
        <w:ind w:left="9"/>
      </w:pPr>
      <w:r>
        <w:rPr>
          <w:b w:val="0"/>
        </w:rPr>
        <w:t xml:space="preserve">7. </w:t>
      </w:r>
      <w:r>
        <w:t xml:space="preserve">Parafia </w:t>
      </w:r>
    </w:p>
    <w:p w:rsidR="00241C09" w:rsidRDefault="00241C09">
      <w:pPr>
        <w:spacing w:after="0"/>
        <w:ind w:left="284" w:firstLine="0"/>
        <w:jc w:val="left"/>
      </w:pPr>
      <w:r>
        <w:t xml:space="preserve"> </w:t>
      </w:r>
    </w:p>
    <w:p w:rsidR="00241C09" w:rsidRDefault="00241C09">
      <w:pPr>
        <w:ind w:left="284" w:right="578"/>
      </w:pPr>
      <w:r>
        <w:t xml:space="preserve">....................................................................................................................................   </w:t>
      </w:r>
    </w:p>
    <w:p w:rsidR="00241C09" w:rsidRDefault="00241C09">
      <w:pPr>
        <w:spacing w:after="2" w:line="259" w:lineRule="auto"/>
        <w:ind w:left="9" w:hanging="10"/>
        <w:jc w:val="left"/>
      </w:pPr>
      <w:r>
        <w:t xml:space="preserve">8. </w:t>
      </w:r>
      <w:r>
        <w:rPr>
          <w:b/>
        </w:rPr>
        <w:t xml:space="preserve">Adres rodziców (opiekunów) uczestnika rekolekcji: </w:t>
      </w:r>
      <w:r>
        <w:t xml:space="preserve"> </w:t>
      </w:r>
    </w:p>
    <w:p w:rsidR="00241C09" w:rsidRDefault="00241C09">
      <w:pPr>
        <w:spacing w:after="37"/>
        <w:ind w:left="0" w:firstLine="0"/>
        <w:jc w:val="left"/>
      </w:pPr>
      <w:r>
        <w:t xml:space="preserve"> </w:t>
      </w:r>
    </w:p>
    <w:p w:rsidR="00241C09" w:rsidRDefault="00241C09">
      <w:pPr>
        <w:ind w:left="284"/>
      </w:pPr>
      <w:r>
        <w:t xml:space="preserve">………………………………………………………………………………………………... </w:t>
      </w:r>
    </w:p>
    <w:p w:rsidR="00241C09" w:rsidRDefault="00241C09">
      <w:pPr>
        <w:spacing w:after="37" w:line="254" w:lineRule="auto"/>
        <w:ind w:right="3561" w:firstLine="269"/>
        <w:jc w:val="left"/>
      </w:pPr>
      <w:r>
        <w:t xml:space="preserve">     </w:t>
      </w:r>
      <w:r>
        <w:br/>
        <w:t xml:space="preserve">9. </w:t>
      </w:r>
      <w:r>
        <w:rPr>
          <w:b/>
        </w:rPr>
        <w:t xml:space="preserve">Telefon do rodziców/opiekunów  </w:t>
      </w:r>
      <w:r>
        <w:t xml:space="preserve">............................    </w:t>
      </w:r>
      <w:r>
        <w:br/>
      </w:r>
    </w:p>
    <w:p w:rsidR="00241C09" w:rsidRDefault="00241C09">
      <w:pPr>
        <w:pStyle w:val="Nagwek2"/>
        <w:ind w:left="9"/>
      </w:pPr>
      <w:r>
        <w:t xml:space="preserve">Zobowiązuję się do uiszczenia kosztów rekolekcji w wysokości </w:t>
      </w:r>
      <w:r w:rsidR="009B5325">
        <w:t>6</w:t>
      </w:r>
      <w:r>
        <w:t xml:space="preserve">0 zł </w:t>
      </w:r>
    </w:p>
    <w:p w:rsidR="00241C09" w:rsidRDefault="00241C09">
      <w:pPr>
        <w:spacing w:after="0"/>
        <w:ind w:firstLine="0"/>
        <w:jc w:val="left"/>
      </w:pPr>
      <w:r>
        <w:t xml:space="preserve"> </w:t>
      </w:r>
    </w:p>
    <w:p w:rsidR="00241C09" w:rsidRDefault="00241C09">
      <w:pPr>
        <w:spacing w:after="20"/>
        <w:ind w:firstLine="0"/>
        <w:jc w:val="left"/>
      </w:pPr>
      <w:r>
        <w:t xml:space="preserve">  </w:t>
      </w:r>
    </w:p>
    <w:p w:rsidR="00241C09" w:rsidRDefault="00241C09">
      <w:pPr>
        <w:spacing w:after="28"/>
        <w:ind w:left="-1"/>
      </w:pPr>
      <w:r>
        <w:t xml:space="preserve"> </w:t>
      </w:r>
      <w:r>
        <w:rPr>
          <w:b/>
        </w:rPr>
        <w:t xml:space="preserve">.................................                       </w:t>
      </w:r>
      <w:r>
        <w:rPr>
          <w:b/>
        </w:rPr>
        <w:tab/>
        <w:t xml:space="preserve">………………………………………………….. </w:t>
      </w:r>
      <w:r>
        <w:t xml:space="preserve">  (miejscowość, data)                  </w:t>
      </w:r>
      <w:r>
        <w:tab/>
      </w:r>
      <w:r>
        <w:tab/>
        <w:t xml:space="preserve">(podpis /matki, ojca – osoby niepełnoletnie/)  </w:t>
      </w:r>
    </w:p>
    <w:p w:rsidR="00241C09" w:rsidRDefault="00241C09">
      <w:pPr>
        <w:spacing w:after="0"/>
        <w:ind w:left="0" w:firstLine="0"/>
        <w:jc w:val="left"/>
      </w:pPr>
      <w:r>
        <w:t xml:space="preserve"> </w:t>
      </w:r>
    </w:p>
    <w:p w:rsidR="00241C09" w:rsidRDefault="00241C09">
      <w:pPr>
        <w:pStyle w:val="Nagwek2"/>
        <w:ind w:left="9"/>
      </w:pPr>
      <w:r>
        <w:t xml:space="preserve">_________________________________________________________________________ III. INFORMACJA </w:t>
      </w:r>
      <w:r>
        <w:tab/>
        <w:t xml:space="preserve">O </w:t>
      </w:r>
      <w:r>
        <w:tab/>
        <w:t xml:space="preserve">STANIE </w:t>
      </w:r>
      <w:r>
        <w:tab/>
        <w:t xml:space="preserve">ZDROWIA </w:t>
      </w:r>
      <w:r>
        <w:tab/>
        <w:t xml:space="preserve">UCZESTNIKA </w:t>
      </w:r>
      <w:r>
        <w:tab/>
        <w:t>REKOLEKCJI</w:t>
      </w:r>
      <w:r>
        <w:rPr>
          <w:b w:val="0"/>
        </w:rPr>
        <w:t xml:space="preserve">  </w:t>
      </w:r>
      <w:r>
        <w:t>(np. dieta, epilepsja, stałe leki i ich dawkowanie, uczulenia)</w:t>
      </w:r>
      <w:r>
        <w:rPr>
          <w:b w:val="0"/>
        </w:rPr>
        <w:t xml:space="preserve">  </w:t>
      </w:r>
    </w:p>
    <w:p w:rsidR="00241C09" w:rsidRDefault="00241C09">
      <w:pPr>
        <w:spacing w:after="37"/>
        <w:ind w:left="0" w:firstLine="0"/>
        <w:jc w:val="left"/>
      </w:pPr>
      <w:r>
        <w:t xml:space="preserve"> </w:t>
      </w:r>
    </w:p>
    <w:p w:rsidR="00241C09" w:rsidRDefault="00241C09">
      <w:pPr>
        <w:spacing w:after="30"/>
        <w:ind w:left="0" w:firstLine="0"/>
        <w:jc w:val="left"/>
      </w:pPr>
    </w:p>
    <w:p w:rsidR="00241C09" w:rsidRDefault="00241C09">
      <w:pPr>
        <w:ind w:left="-1"/>
      </w:pPr>
      <w:r>
        <w:t xml:space="preserve">…………………………………………………………………………………………………… </w:t>
      </w:r>
    </w:p>
    <w:p w:rsidR="00241C09" w:rsidRDefault="00241C09">
      <w:pPr>
        <w:spacing w:after="37"/>
        <w:ind w:left="0" w:firstLine="0"/>
        <w:jc w:val="left"/>
      </w:pPr>
      <w:r>
        <w:t xml:space="preserve"> </w:t>
      </w:r>
    </w:p>
    <w:p w:rsidR="00241C09" w:rsidRDefault="00241C09">
      <w:pPr>
        <w:ind w:left="-1"/>
      </w:pPr>
      <w:r>
        <w:t xml:space="preserve">…………………………………………………………………………………………………… </w:t>
      </w:r>
    </w:p>
    <w:p w:rsidR="00241C09" w:rsidRDefault="00241C09">
      <w:pPr>
        <w:spacing w:after="37"/>
        <w:ind w:left="0" w:firstLine="0"/>
        <w:jc w:val="left"/>
      </w:pPr>
      <w:r>
        <w:t xml:space="preserve"> </w:t>
      </w:r>
    </w:p>
    <w:p w:rsidR="00241C09" w:rsidRDefault="00241C09">
      <w:pPr>
        <w:ind w:left="-1"/>
      </w:pPr>
      <w:r>
        <w:t xml:space="preserve">…………………………………………………………………………………………………… </w:t>
      </w:r>
    </w:p>
    <w:p w:rsidR="00241C09" w:rsidRDefault="00241C09">
      <w:pPr>
        <w:spacing w:after="34"/>
        <w:ind w:firstLine="0"/>
      </w:pPr>
      <w:r>
        <w:t xml:space="preserve"> </w:t>
      </w:r>
    </w:p>
    <w:p w:rsidR="00241C09" w:rsidRDefault="00241C09">
      <w:pPr>
        <w:spacing w:after="36"/>
        <w:ind w:left="-1"/>
        <w:rPr>
          <w:b/>
        </w:rPr>
      </w:pPr>
      <w:r>
        <w:t>STWIERDZAM, ŻE PODAŁAM(EM) WSZYSTKIE ZNANE MI INFORMACJE, KTÓRE MOGĄ POMÓC W ZAPEWNIENIU WŁAŚCIWEJ OPIEKI UCZESTNIKOWI REKOLEKCJI</w:t>
      </w:r>
      <w:r>
        <w:br/>
        <w:t xml:space="preserve"> </w:t>
      </w:r>
    </w:p>
    <w:p w:rsidR="00241C09" w:rsidRDefault="00241C09">
      <w:pPr>
        <w:tabs>
          <w:tab w:val="center" w:pos="6615"/>
        </w:tabs>
        <w:spacing w:after="27" w:line="259" w:lineRule="auto"/>
        <w:ind w:left="-1" w:firstLine="0"/>
        <w:jc w:val="left"/>
      </w:pPr>
      <w:r>
        <w:rPr>
          <w:b/>
        </w:rPr>
        <w:t xml:space="preserve"> ..................................                       </w:t>
      </w:r>
      <w:r>
        <w:rPr>
          <w:b/>
        </w:rPr>
        <w:tab/>
        <w:t xml:space="preserve">………………………………………………….. </w:t>
      </w:r>
      <w:r>
        <w:rPr>
          <w:b/>
        </w:rPr>
        <w:br/>
      </w:r>
      <w:r>
        <w:t xml:space="preserve">(miejscowość, data)                  </w:t>
      </w:r>
      <w:r>
        <w:tab/>
        <w:t xml:space="preserve">(podpis /matki, ojca – osoby niepełnoletnie/)  </w:t>
      </w:r>
    </w:p>
    <w:p w:rsidR="00241C09" w:rsidRDefault="00241C09">
      <w:pPr>
        <w:pStyle w:val="Nagwek2"/>
        <w:ind w:left="9"/>
      </w:pPr>
      <w:r>
        <w:lastRenderedPageBreak/>
        <w:t xml:space="preserve">________________________________________________________________________ IV. OPINIA KATECHETY / KSIĘDZA KATECHETY </w:t>
      </w:r>
      <w:r>
        <w:rPr>
          <w:b w:val="0"/>
        </w:rPr>
        <w:t xml:space="preserve"> </w:t>
      </w:r>
      <w:r>
        <w:t xml:space="preserve"> </w:t>
      </w:r>
    </w:p>
    <w:p w:rsidR="00241C09" w:rsidRDefault="00241C09">
      <w:pPr>
        <w:spacing w:after="37"/>
        <w:ind w:left="377" w:firstLine="0"/>
        <w:jc w:val="left"/>
      </w:pPr>
      <w:r>
        <w:t xml:space="preserve">  </w:t>
      </w:r>
    </w:p>
    <w:p w:rsidR="00241C09" w:rsidRDefault="00241C09">
      <w:pPr>
        <w:ind w:left="-1"/>
      </w:pPr>
      <w:r>
        <w:t>(Jeśli uczestnik rekolekcji był na poprzednich rekolekcjach organizowanych przez Wyższe Seminarium Duchowne Diecezji Bydgoskiej, dostarczył już opinię i pozostaje ona niezmienna – pozytywna – należy tylko umieścić podpis katechety lub Księdza Katechety)</w:t>
      </w:r>
      <w:r>
        <w:br/>
      </w:r>
    </w:p>
    <w:p w:rsidR="00241C09" w:rsidRDefault="00241C09">
      <w:pPr>
        <w:ind w:left="-1"/>
      </w:pPr>
      <w:r>
        <w:t xml:space="preserve">…………………………………………………………………………………………………… </w:t>
      </w:r>
    </w:p>
    <w:p w:rsidR="00241C09" w:rsidRDefault="00241C09">
      <w:pPr>
        <w:spacing w:after="37"/>
        <w:ind w:left="0" w:firstLine="0"/>
        <w:jc w:val="left"/>
      </w:pPr>
      <w:r>
        <w:t xml:space="preserve"> </w:t>
      </w:r>
    </w:p>
    <w:p w:rsidR="00241C09" w:rsidRDefault="00241C09">
      <w:pPr>
        <w:ind w:left="-1"/>
      </w:pPr>
      <w:r>
        <w:t xml:space="preserve">…………………………………………………………………………………………………… </w:t>
      </w:r>
    </w:p>
    <w:p w:rsidR="00241C09" w:rsidRDefault="00241C09">
      <w:pPr>
        <w:spacing w:after="37"/>
        <w:ind w:left="0" w:firstLine="0"/>
        <w:jc w:val="left"/>
      </w:pPr>
      <w:r>
        <w:t xml:space="preserve"> </w:t>
      </w:r>
    </w:p>
    <w:p w:rsidR="00241C09" w:rsidRDefault="00241C09">
      <w:pPr>
        <w:ind w:left="-1"/>
      </w:pPr>
      <w:r>
        <w:t xml:space="preserve">…………………………………………………………………………………………………… </w:t>
      </w:r>
    </w:p>
    <w:p w:rsidR="00241C09" w:rsidRDefault="00241C09">
      <w:pPr>
        <w:spacing w:after="25"/>
        <w:ind w:firstLine="0"/>
        <w:jc w:val="left"/>
        <w:rPr>
          <w:b/>
        </w:rPr>
      </w:pPr>
      <w:r>
        <w:t xml:space="preserve"> </w:t>
      </w:r>
    </w:p>
    <w:p w:rsidR="00241C09" w:rsidRDefault="00241C09">
      <w:pPr>
        <w:tabs>
          <w:tab w:val="center" w:pos="2852"/>
          <w:tab w:val="center" w:pos="3560"/>
          <w:tab w:val="center" w:pos="6308"/>
        </w:tabs>
        <w:spacing w:after="38" w:line="259" w:lineRule="auto"/>
        <w:ind w:left="-1" w:firstLine="0"/>
        <w:jc w:val="left"/>
      </w:pPr>
      <w:r>
        <w:rPr>
          <w:b/>
        </w:rPr>
        <w:t xml:space="preserve">...................................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…………………………………………… </w:t>
      </w:r>
    </w:p>
    <w:p w:rsidR="00241C09" w:rsidRDefault="00241C09">
      <w:pPr>
        <w:tabs>
          <w:tab w:val="center" w:pos="6309"/>
        </w:tabs>
        <w:ind w:left="-1" w:firstLine="0"/>
        <w:jc w:val="left"/>
      </w:pPr>
      <w:r>
        <w:t xml:space="preserve">  (miejscowość, data)                  </w:t>
      </w:r>
      <w:r>
        <w:tab/>
        <w:t xml:space="preserve">(podpis katechety/ Księdza Katechety)  </w:t>
      </w:r>
    </w:p>
    <w:p w:rsidR="00241C09" w:rsidRDefault="00241C09">
      <w:pPr>
        <w:spacing w:after="0"/>
        <w:ind w:firstLine="0"/>
        <w:jc w:val="left"/>
      </w:pPr>
      <w:r>
        <w:t xml:space="preserve">  </w:t>
      </w:r>
    </w:p>
    <w:p w:rsidR="00241C09" w:rsidRDefault="00241C09">
      <w:pPr>
        <w:pStyle w:val="Nagwek2"/>
        <w:ind w:left="9"/>
      </w:pPr>
      <w:r>
        <w:t xml:space="preserve">_________________________________________________________________________ V. OPINIA PROBOSZCZA PARAFII </w:t>
      </w:r>
      <w:r>
        <w:rPr>
          <w:b w:val="0"/>
        </w:rPr>
        <w:t xml:space="preserve">  </w:t>
      </w:r>
    </w:p>
    <w:p w:rsidR="00241C09" w:rsidRDefault="00241C09">
      <w:pPr>
        <w:spacing w:after="32"/>
        <w:ind w:left="0" w:firstLine="0"/>
        <w:jc w:val="left"/>
      </w:pPr>
      <w:r>
        <w:t xml:space="preserve"> </w:t>
      </w:r>
    </w:p>
    <w:p w:rsidR="00241C09" w:rsidRDefault="00241C09">
      <w:pPr>
        <w:spacing w:after="32"/>
        <w:ind w:left="0" w:firstLine="0"/>
      </w:pPr>
      <w:r>
        <w:t>(Jeśli uczestnik rekolekcji był na poprzednich rekolekcjach organizowanych przez Wyższe Seminarium Duchowne Diecezji Bydgoskiej, dostarczył już opinię i pozostaje ona niezmienna – pozytywna – należy tylko umieścić podpis Księdza Proboszcza)</w:t>
      </w:r>
      <w:r>
        <w:br/>
        <w:t xml:space="preserve"> </w:t>
      </w:r>
    </w:p>
    <w:p w:rsidR="00241C09" w:rsidRDefault="00241C09">
      <w:pPr>
        <w:ind w:left="-1"/>
      </w:pPr>
      <w:r>
        <w:t xml:space="preserve">…………………………………………………………………………………………………… </w:t>
      </w:r>
    </w:p>
    <w:p w:rsidR="00241C09" w:rsidRDefault="00241C09">
      <w:pPr>
        <w:spacing w:after="37"/>
        <w:ind w:left="0" w:firstLine="0"/>
        <w:jc w:val="left"/>
      </w:pPr>
      <w:r>
        <w:t xml:space="preserve"> </w:t>
      </w:r>
    </w:p>
    <w:p w:rsidR="00241C09" w:rsidRDefault="00241C09">
      <w:pPr>
        <w:ind w:left="-1"/>
      </w:pPr>
      <w:r>
        <w:t xml:space="preserve">…………………………………………………………………………………………………… </w:t>
      </w:r>
    </w:p>
    <w:p w:rsidR="00241C09" w:rsidRDefault="00241C09">
      <w:pPr>
        <w:spacing w:after="37"/>
        <w:ind w:left="0" w:firstLine="0"/>
        <w:jc w:val="left"/>
      </w:pPr>
      <w:r>
        <w:t xml:space="preserve"> </w:t>
      </w:r>
    </w:p>
    <w:p w:rsidR="00241C09" w:rsidRDefault="00241C09">
      <w:pPr>
        <w:ind w:left="-1"/>
        <w:rPr>
          <w:b/>
        </w:rPr>
      </w:pPr>
      <w:r>
        <w:t xml:space="preserve">…………………………………………………………………………………………………… </w:t>
      </w:r>
    </w:p>
    <w:p w:rsidR="00241C09" w:rsidRDefault="00241C09">
      <w:pPr>
        <w:spacing w:after="23"/>
        <w:ind w:left="377" w:firstLine="0"/>
        <w:jc w:val="left"/>
        <w:rPr>
          <w:b/>
        </w:rPr>
      </w:pPr>
      <w:r>
        <w:rPr>
          <w:b/>
        </w:rPr>
        <w:t xml:space="preserve"> </w:t>
      </w:r>
    </w:p>
    <w:p w:rsidR="00241C09" w:rsidRDefault="00241C09">
      <w:pPr>
        <w:tabs>
          <w:tab w:val="center" w:pos="2852"/>
          <w:tab w:val="center" w:pos="3560"/>
          <w:tab w:val="center" w:pos="6495"/>
        </w:tabs>
        <w:spacing w:after="43" w:line="259" w:lineRule="auto"/>
        <w:ind w:left="-1" w:firstLine="0"/>
        <w:jc w:val="left"/>
      </w:pPr>
      <w:r>
        <w:rPr>
          <w:b/>
        </w:rPr>
        <w:t xml:space="preserve">...................................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……………………………………………….. </w:t>
      </w:r>
    </w:p>
    <w:p w:rsidR="00241C09" w:rsidRDefault="00241C09">
      <w:pPr>
        <w:tabs>
          <w:tab w:val="center" w:pos="4268"/>
          <w:tab w:val="center" w:pos="6420"/>
        </w:tabs>
        <w:ind w:left="-1" w:firstLine="0"/>
        <w:jc w:val="left"/>
        <w:rPr>
          <w:b/>
        </w:rPr>
      </w:pPr>
      <w:r>
        <w:t xml:space="preserve">  (miejscowość, data)                  </w:t>
      </w:r>
      <w:r>
        <w:tab/>
        <w:t xml:space="preserve"> </w:t>
      </w:r>
      <w:r>
        <w:tab/>
        <w:t xml:space="preserve">(podpis Księdza Proboszcza)  </w:t>
      </w:r>
    </w:p>
    <w:p w:rsidR="00241C09" w:rsidRDefault="00241C09">
      <w:pPr>
        <w:spacing w:after="0"/>
        <w:ind w:firstLine="0"/>
        <w:jc w:val="left"/>
      </w:pPr>
      <w:r>
        <w:rPr>
          <w:b/>
        </w:rPr>
        <w:t xml:space="preserve"> </w:t>
      </w:r>
      <w:r w:rsidR="009B5325">
        <w:rPr>
          <w:noProof/>
          <w:lang w:eastAsia="pl-PL"/>
        </w:rPr>
        <mc:AlternateContent>
          <mc:Choice Requires="wpg">
            <w:drawing>
              <wp:inline distT="0" distB="0" distL="0" distR="0">
                <wp:extent cx="6250940" cy="18415"/>
                <wp:effectExtent l="4445" t="1905" r="2540" b="0"/>
                <wp:docPr id="1" name="Group 3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0940" cy="18415"/>
                          <a:chOff x="0" y="0"/>
                          <a:chExt cx="9844" cy="29"/>
                        </a:xfrm>
                      </wpg:grpSpPr>
                      <wps:wsp>
                        <wps:cNvPr id="2" name="Shape 503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43" cy="28"/>
                          </a:xfrm>
                          <a:custGeom>
                            <a:avLst/>
                            <a:gdLst>
                              <a:gd name="G0" fmla="+- 1 0 0"/>
                              <a:gd name="G1" fmla="+- 1 0 0"/>
                              <a:gd name="G2" fmla="+- 1 0 0"/>
                              <a:gd name="G3" fmla="+- 18288 0 0"/>
                              <a:gd name="G4" fmla="+- 1 0 0"/>
                              <a:gd name="T0" fmla="*/ 0 w 6251194"/>
                              <a:gd name="T1" fmla="*/ 0 h 18288"/>
                              <a:gd name="T2" fmla="*/ 6251194 w 6251194"/>
                              <a:gd name="T3" fmla="*/ 0 h 18288"/>
                              <a:gd name="T4" fmla="*/ 6251194 w 6251194"/>
                              <a:gd name="T5" fmla="*/ 18288 h 18288"/>
                              <a:gd name="T6" fmla="*/ 0 w 6251194"/>
                              <a:gd name="T7" fmla="*/ 18288 h 18288"/>
                              <a:gd name="T8" fmla="*/ 0 w 6251194"/>
                              <a:gd name="T9" fmla="*/ 0 h 18288"/>
                              <a:gd name="T10" fmla="*/ 0 w 6251194"/>
                              <a:gd name="T11" fmla="*/ 0 h 18288"/>
                              <a:gd name="T12" fmla="*/ 6251194 w 6251194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251194" h="18288">
                                <a:moveTo>
                                  <a:pt x="0" y="0"/>
                                </a:moveTo>
                                <a:lnTo>
                                  <a:pt x="6251194" y="0"/>
                                </a:lnTo>
                                <a:lnTo>
                                  <a:pt x="625119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0FAE2B" id="Group 3577" o:spid="_x0000_s1026" style="width:492.2pt;height:1.45pt;mso-position-horizontal-relative:char;mso-position-vertical-relative:line" coordsize="984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">
                <v:shape id="Shape 5036" o:spid="_x0000_s1027" style="position:absolute;width:9843;height:28;visibility:visible;mso-wrap-style:none;v-text-anchor:middle" coordsize="625119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" path="m,l6251194,r,18288l,18288,,e" fillcolor="black" stroked="f" strokecolor="#3465a4">
                  <v:path o:connecttype="custom" o:connectlocs="0,0;9843,0;9843,28;0,28;0,0" o:connectangles="0,0,0,0,0" textboxrect="0,0,6251194,18288"/>
                </v:shape>
                <w10:anchorlock/>
              </v:group>
            </w:pict>
          </mc:Fallback>
        </mc:AlternateContent>
      </w:r>
    </w:p>
    <w:p w:rsidR="00241C09" w:rsidRDefault="00241C09">
      <w:pPr>
        <w:pStyle w:val="Nagwek2"/>
        <w:tabs>
          <w:tab w:val="center" w:pos="4302"/>
        </w:tabs>
        <w:ind w:left="-1" w:firstLine="0"/>
      </w:pPr>
      <w:r>
        <w:t xml:space="preserve">VI. </w:t>
      </w:r>
      <w:r>
        <w:tab/>
        <w:t>POTWIERDZENIE POBYTU UCZESTNIKA NA REKOLEKCJACH</w:t>
      </w:r>
      <w:r>
        <w:rPr>
          <w:b w:val="0"/>
        </w:rPr>
        <w:t xml:space="preserve"> </w:t>
      </w:r>
    </w:p>
    <w:p w:rsidR="00241C09" w:rsidRDefault="00241C09">
      <w:pPr>
        <w:spacing w:after="11"/>
        <w:ind w:firstLine="0"/>
        <w:jc w:val="left"/>
      </w:pPr>
      <w:r>
        <w:t xml:space="preserve">  </w:t>
      </w:r>
    </w:p>
    <w:p w:rsidR="00241C09" w:rsidRDefault="00241C09">
      <w:pPr>
        <w:ind w:left="-1"/>
      </w:pPr>
      <w:r>
        <w:t>Uczestnik przebywał na rekolekcjach od dnia ................ do dnia ................. 20</w:t>
      </w:r>
      <w:r w:rsidR="00D82262">
        <w:t>20</w:t>
      </w:r>
      <w:r>
        <w:t xml:space="preserve"> r.  </w:t>
      </w:r>
    </w:p>
    <w:p w:rsidR="00241C09" w:rsidRDefault="00241C09">
      <w:pPr>
        <w:spacing w:after="26"/>
        <w:ind w:firstLine="0"/>
        <w:jc w:val="left"/>
        <w:rPr>
          <w:b/>
        </w:rPr>
      </w:pPr>
      <w:r>
        <w:t xml:space="preserve"> </w:t>
      </w:r>
      <w:r>
        <w:rPr>
          <w:b/>
        </w:rPr>
        <w:t xml:space="preserve"> </w:t>
      </w:r>
    </w:p>
    <w:p w:rsidR="00241C09" w:rsidRDefault="00241C09">
      <w:pPr>
        <w:tabs>
          <w:tab w:val="center" w:pos="2852"/>
          <w:tab w:val="center" w:pos="3560"/>
          <w:tab w:val="center" w:pos="6495"/>
        </w:tabs>
        <w:spacing w:after="43" w:line="259" w:lineRule="auto"/>
        <w:ind w:left="-1" w:firstLine="0"/>
        <w:jc w:val="left"/>
      </w:pPr>
      <w:r>
        <w:rPr>
          <w:b/>
        </w:rPr>
        <w:t xml:space="preserve">...................................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……………………………………………….. </w:t>
      </w:r>
    </w:p>
    <w:p w:rsidR="00241C09" w:rsidRDefault="00241C09">
      <w:pPr>
        <w:tabs>
          <w:tab w:val="center" w:pos="4268"/>
          <w:tab w:val="center" w:pos="6420"/>
        </w:tabs>
        <w:ind w:left="-1" w:firstLine="0"/>
        <w:jc w:val="left"/>
      </w:pPr>
      <w:r>
        <w:t xml:space="preserve">  (miejscowość, data)                  </w:t>
      </w:r>
      <w:r>
        <w:tab/>
        <w:t xml:space="preserve"> </w:t>
      </w:r>
      <w:r>
        <w:tab/>
        <w:t xml:space="preserve">(podpis Księdza Opiekuna)  </w:t>
      </w:r>
    </w:p>
    <w:p w:rsidR="00241C09" w:rsidRDefault="00241C09">
      <w:pPr>
        <w:spacing w:after="0"/>
        <w:ind w:firstLine="0"/>
        <w:jc w:val="left"/>
      </w:pPr>
      <w:r>
        <w:t xml:space="preserve">  </w:t>
      </w:r>
    </w:p>
    <w:p w:rsidR="00241C09" w:rsidRDefault="00241C09">
      <w:pPr>
        <w:pStyle w:val="Nagwek2"/>
        <w:ind w:left="9"/>
      </w:pPr>
      <w:r>
        <w:t>_________________________________________________________________________</w:t>
      </w:r>
      <w:r>
        <w:rPr>
          <w:b w:val="0"/>
        </w:rPr>
        <w:t xml:space="preserve"> </w:t>
      </w:r>
      <w:r>
        <w:t>VII. UWAGI I SPOSTRZEŻENIA KSIĘDZA OPIEKUNA O UCZESTNIKU REKOLEKCJI</w:t>
      </w:r>
      <w:r>
        <w:rPr>
          <w:b w:val="0"/>
        </w:rPr>
        <w:t xml:space="preserve"> </w:t>
      </w:r>
    </w:p>
    <w:p w:rsidR="00241C09" w:rsidRDefault="00241C09">
      <w:pPr>
        <w:spacing w:after="42"/>
        <w:ind w:firstLine="0"/>
        <w:jc w:val="left"/>
      </w:pPr>
      <w:r>
        <w:t xml:space="preserve">  </w:t>
      </w:r>
    </w:p>
    <w:p w:rsidR="00241C09" w:rsidRDefault="00241C09">
      <w:pPr>
        <w:ind w:left="-1"/>
      </w:pPr>
      <w:r>
        <w:t xml:space="preserve">…………………………………………………………………………………………………… </w:t>
      </w:r>
    </w:p>
    <w:p w:rsidR="00241C09" w:rsidRDefault="00241C09">
      <w:pPr>
        <w:spacing w:after="37"/>
        <w:ind w:left="0" w:firstLine="0"/>
        <w:jc w:val="left"/>
      </w:pPr>
      <w:r>
        <w:t xml:space="preserve"> </w:t>
      </w:r>
    </w:p>
    <w:p w:rsidR="00241C09" w:rsidRDefault="00241C09">
      <w:pPr>
        <w:ind w:left="-1"/>
      </w:pPr>
      <w:r>
        <w:t xml:space="preserve">…………………………………………………………………………………………………… </w:t>
      </w:r>
    </w:p>
    <w:p w:rsidR="00241C09" w:rsidRDefault="00241C09">
      <w:pPr>
        <w:spacing w:after="37"/>
        <w:ind w:left="0" w:firstLine="0"/>
        <w:jc w:val="left"/>
        <w:rPr>
          <w:b/>
        </w:rPr>
      </w:pPr>
      <w:r>
        <w:t xml:space="preserve"> </w:t>
      </w:r>
    </w:p>
    <w:p w:rsidR="00241C09" w:rsidRDefault="00241C09">
      <w:pPr>
        <w:tabs>
          <w:tab w:val="center" w:pos="2852"/>
          <w:tab w:val="center" w:pos="3560"/>
          <w:tab w:val="center" w:pos="6495"/>
        </w:tabs>
        <w:spacing w:after="43" w:line="259" w:lineRule="auto"/>
        <w:ind w:left="-1" w:firstLine="0"/>
        <w:jc w:val="left"/>
      </w:pPr>
      <w:r>
        <w:rPr>
          <w:b/>
        </w:rPr>
        <w:t xml:space="preserve">...................................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……………………………………………….. </w:t>
      </w:r>
    </w:p>
    <w:p w:rsidR="00241C09" w:rsidRDefault="00241C09">
      <w:pPr>
        <w:tabs>
          <w:tab w:val="center" w:pos="4268"/>
          <w:tab w:val="center" w:pos="6420"/>
        </w:tabs>
        <w:ind w:left="-1" w:firstLine="0"/>
        <w:jc w:val="left"/>
      </w:pPr>
      <w:r>
        <w:t xml:space="preserve">  (miejscowość, data)                  </w:t>
      </w:r>
      <w:r>
        <w:tab/>
        <w:t xml:space="preserve"> </w:t>
      </w:r>
      <w:r>
        <w:tab/>
        <w:t xml:space="preserve">(podpis Księdza Opiekuna)  </w:t>
      </w:r>
    </w:p>
    <w:p w:rsidR="00241C09" w:rsidRDefault="00241C09">
      <w:pPr>
        <w:spacing w:after="0"/>
        <w:ind w:firstLine="0"/>
        <w:jc w:val="left"/>
      </w:pPr>
      <w:r>
        <w:lastRenderedPageBreak/>
        <w:t xml:space="preserve"> </w:t>
      </w:r>
      <w:r>
        <w:rPr>
          <w:b/>
        </w:rPr>
        <w:t xml:space="preserve">  </w:t>
      </w:r>
    </w:p>
    <w:p w:rsidR="00241C09" w:rsidRDefault="00241C09">
      <w:pPr>
        <w:pStyle w:val="Nagwek1"/>
        <w:ind w:right="46"/>
      </w:pPr>
      <w:r>
        <w:t>REGULAMIN REKOLEKCJI</w:t>
      </w:r>
      <w:r>
        <w:rPr>
          <w:b w:val="0"/>
          <w:sz w:val="24"/>
        </w:rPr>
        <w:t xml:space="preserve"> </w:t>
      </w:r>
    </w:p>
    <w:p w:rsidR="00241C09" w:rsidRDefault="00241C09">
      <w:pPr>
        <w:spacing w:after="49"/>
        <w:ind w:firstLine="0"/>
        <w:jc w:val="left"/>
      </w:pPr>
      <w:r>
        <w:t xml:space="preserve">  </w:t>
      </w:r>
    </w:p>
    <w:p w:rsidR="00241C09" w:rsidRDefault="00241C09">
      <w:pPr>
        <w:numPr>
          <w:ilvl w:val="0"/>
          <w:numId w:val="5"/>
        </w:numPr>
        <w:ind w:hanging="404"/>
      </w:pPr>
      <w:r>
        <w:t xml:space="preserve">Regulamin dotyczy wszystkich uczestników rekolekcji.  </w:t>
      </w:r>
    </w:p>
    <w:p w:rsidR="00241C09" w:rsidRDefault="00241C09">
      <w:pPr>
        <w:spacing w:after="35"/>
        <w:ind w:left="-1"/>
      </w:pPr>
      <w:r>
        <w:t xml:space="preserve">.  </w:t>
      </w:r>
    </w:p>
    <w:p w:rsidR="00241C09" w:rsidRDefault="00241C09">
      <w:pPr>
        <w:numPr>
          <w:ilvl w:val="0"/>
          <w:numId w:val="5"/>
        </w:numPr>
        <w:ind w:hanging="404"/>
      </w:pPr>
      <w:r>
        <w:t xml:space="preserve">Obowiązkiem rodziców uczestników niepełnoletnich jest zapoznanie dzieci  </w:t>
      </w:r>
      <w:r>
        <w:br/>
        <w:t xml:space="preserve">z Regulaminem rekolekcji.  </w:t>
      </w:r>
    </w:p>
    <w:p w:rsidR="00241C09" w:rsidRDefault="00241C09">
      <w:pPr>
        <w:spacing w:after="38"/>
        <w:ind w:firstLine="0"/>
        <w:jc w:val="left"/>
      </w:pPr>
      <w:r>
        <w:t xml:space="preserve">  </w:t>
      </w:r>
    </w:p>
    <w:p w:rsidR="00241C09" w:rsidRDefault="00241C09">
      <w:pPr>
        <w:numPr>
          <w:ilvl w:val="0"/>
          <w:numId w:val="5"/>
        </w:numPr>
        <w:ind w:hanging="404"/>
      </w:pPr>
      <w:r>
        <w:t xml:space="preserve">Rodzice, którzy akceptują Regulamin potwierdzają to czytelnym podpisem.     Podpisany Regulamin znajduje się w posiadaniu organizatora rekolekcji.  </w:t>
      </w:r>
    </w:p>
    <w:p w:rsidR="00241C09" w:rsidRDefault="00241C09">
      <w:pPr>
        <w:spacing w:after="38"/>
        <w:ind w:firstLine="0"/>
        <w:jc w:val="left"/>
      </w:pPr>
      <w:r>
        <w:t xml:space="preserve">  </w:t>
      </w:r>
    </w:p>
    <w:p w:rsidR="00241C09" w:rsidRDefault="00241C09">
      <w:pPr>
        <w:numPr>
          <w:ilvl w:val="0"/>
          <w:numId w:val="5"/>
        </w:numPr>
        <w:spacing w:after="32"/>
        <w:ind w:hanging="404"/>
      </w:pPr>
      <w:r>
        <w:t xml:space="preserve">W rekolekcjach bierze udział młodzież ponadgimnazjalna i studencka w wieku od 16 lat, która chce uczestniczyć w rekolekcjach i akceptuje Regulamin. </w:t>
      </w:r>
    </w:p>
    <w:p w:rsidR="00241C09" w:rsidRDefault="00241C09">
      <w:pPr>
        <w:spacing w:after="41"/>
        <w:ind w:firstLine="0"/>
        <w:jc w:val="left"/>
      </w:pPr>
      <w:r>
        <w:t xml:space="preserve">  </w:t>
      </w:r>
    </w:p>
    <w:p w:rsidR="00241C09" w:rsidRDefault="00241C09">
      <w:pPr>
        <w:numPr>
          <w:ilvl w:val="0"/>
          <w:numId w:val="5"/>
        </w:numPr>
        <w:ind w:hanging="404"/>
      </w:pPr>
      <w:r>
        <w:t xml:space="preserve">Rodzice/prawni opiekunowie osób niepełnoletnich zobowiązani są przekazać wszelkie niezbędne informacje konieczne do sprawowania właściwej opieki nad dzieckiem,  </w:t>
      </w:r>
      <w:r>
        <w:br/>
        <w:t xml:space="preserve">a w szczególności danych zawartych w karcie kwalifikacyjnej uczestnika rekolekcji.  </w:t>
      </w:r>
      <w:r>
        <w:br/>
        <w:t xml:space="preserve">W przypadku uczestników pełnoletnich każdy zobowiązany jest do przedstawienia swojego stanu zdrowia, przeżywanych chorób i zażywanych leków. </w:t>
      </w:r>
    </w:p>
    <w:p w:rsidR="00241C09" w:rsidRDefault="00241C09">
      <w:pPr>
        <w:spacing w:after="41"/>
        <w:ind w:firstLine="0"/>
        <w:jc w:val="left"/>
      </w:pPr>
      <w:r>
        <w:t xml:space="preserve">  </w:t>
      </w:r>
    </w:p>
    <w:p w:rsidR="00241C09" w:rsidRDefault="00241C09">
      <w:pPr>
        <w:numPr>
          <w:ilvl w:val="0"/>
          <w:numId w:val="5"/>
        </w:numPr>
        <w:ind w:hanging="404"/>
      </w:pPr>
      <w:r>
        <w:t>Uzupełnioną Kartę Uczestnika rekolekcji należy przekazać do Wyższego Seminarium Duchownego Diecezji Bydgoskiej do dnia</w:t>
      </w:r>
      <w:r>
        <w:rPr>
          <w:b/>
        </w:rPr>
        <w:t xml:space="preserve"> </w:t>
      </w:r>
      <w:r w:rsidR="00D82262">
        <w:rPr>
          <w:b/>
        </w:rPr>
        <w:t>0</w:t>
      </w:r>
      <w:r w:rsidR="00A93C7E">
        <w:rPr>
          <w:b/>
        </w:rPr>
        <w:t>6</w:t>
      </w:r>
      <w:r>
        <w:rPr>
          <w:b/>
        </w:rPr>
        <w:t>.0</w:t>
      </w:r>
      <w:r w:rsidR="00D82262">
        <w:rPr>
          <w:b/>
        </w:rPr>
        <w:t>2</w:t>
      </w:r>
      <w:r>
        <w:rPr>
          <w:b/>
        </w:rPr>
        <w:t>.20</w:t>
      </w:r>
      <w:r w:rsidR="00D82262">
        <w:rPr>
          <w:b/>
        </w:rPr>
        <w:t>20</w:t>
      </w:r>
      <w:r>
        <w:rPr>
          <w:b/>
        </w:rPr>
        <w:t xml:space="preserve"> r.</w:t>
      </w:r>
      <w:r>
        <w:t xml:space="preserve"> </w:t>
      </w:r>
    </w:p>
    <w:p w:rsidR="00241C09" w:rsidRDefault="00241C09">
      <w:pPr>
        <w:spacing w:after="23"/>
        <w:ind w:firstLine="0"/>
        <w:jc w:val="left"/>
      </w:pPr>
      <w:r>
        <w:t xml:space="preserve">  </w:t>
      </w:r>
    </w:p>
    <w:p w:rsidR="00241C09" w:rsidRDefault="00241C09">
      <w:pPr>
        <w:numPr>
          <w:ilvl w:val="0"/>
          <w:numId w:val="5"/>
        </w:numPr>
        <w:ind w:hanging="404"/>
      </w:pPr>
      <w:r>
        <w:t xml:space="preserve">Koszt rekolekcji wynosi </w:t>
      </w:r>
      <w:r w:rsidR="009B5325">
        <w:t>6</w:t>
      </w:r>
      <w:r>
        <w:t xml:space="preserve">0 zł. Kwotę tą należy wpłacić w dniu przyjazdu na rekolekcje.  </w:t>
      </w:r>
    </w:p>
    <w:p w:rsidR="00241C09" w:rsidRDefault="00241C09">
      <w:pPr>
        <w:spacing w:after="18"/>
        <w:ind w:firstLine="0"/>
        <w:jc w:val="left"/>
      </w:pPr>
      <w:r>
        <w:t xml:space="preserve">  </w:t>
      </w:r>
    </w:p>
    <w:p w:rsidR="00241C09" w:rsidRDefault="00241C09">
      <w:pPr>
        <w:numPr>
          <w:ilvl w:val="0"/>
          <w:numId w:val="5"/>
        </w:numPr>
        <w:ind w:hanging="404"/>
      </w:pPr>
      <w:r>
        <w:t xml:space="preserve">Rekolekcje rozpoczynają się w dniu: </w:t>
      </w:r>
      <w:r w:rsidR="00D82262">
        <w:rPr>
          <w:b/>
          <w:bCs/>
        </w:rPr>
        <w:t>07</w:t>
      </w:r>
      <w:r>
        <w:rPr>
          <w:b/>
        </w:rPr>
        <w:t>.0</w:t>
      </w:r>
      <w:r w:rsidR="00D82262">
        <w:rPr>
          <w:b/>
        </w:rPr>
        <w:t>2</w:t>
      </w:r>
      <w:r>
        <w:rPr>
          <w:b/>
        </w:rPr>
        <w:t>.20</w:t>
      </w:r>
      <w:r w:rsidR="00D82262">
        <w:rPr>
          <w:b/>
        </w:rPr>
        <w:t>20</w:t>
      </w:r>
      <w:r w:rsidR="00160527">
        <w:rPr>
          <w:b/>
        </w:rPr>
        <w:t xml:space="preserve"> r.</w:t>
      </w:r>
      <w:r>
        <w:t xml:space="preserve"> o godz. </w:t>
      </w:r>
      <w:r>
        <w:rPr>
          <w:b/>
        </w:rPr>
        <w:t>17:00</w:t>
      </w:r>
      <w:r>
        <w:t xml:space="preserve">. Godzina 17:00 jest godziną przyjazdu na rekolekcje. Organizator uprasza o punktualny przyjazd  </w:t>
      </w:r>
      <w:r>
        <w:br/>
        <w:t xml:space="preserve">na rekolekcje.  </w:t>
      </w:r>
    </w:p>
    <w:p w:rsidR="00241C09" w:rsidRDefault="00241C09">
      <w:pPr>
        <w:spacing w:after="31"/>
        <w:ind w:firstLine="0"/>
        <w:jc w:val="left"/>
      </w:pPr>
      <w:r>
        <w:t xml:space="preserve"> </w:t>
      </w:r>
    </w:p>
    <w:p w:rsidR="00241C09" w:rsidRDefault="00241C09">
      <w:pPr>
        <w:numPr>
          <w:ilvl w:val="0"/>
          <w:numId w:val="5"/>
        </w:numPr>
        <w:ind w:hanging="404"/>
      </w:pPr>
      <w:r>
        <w:t xml:space="preserve">Uczestnicy rekolekcji pozostają pod stałą opieką kleryków współprowadzących rekolekcje.  </w:t>
      </w:r>
    </w:p>
    <w:p w:rsidR="00241C09" w:rsidRDefault="00241C09">
      <w:pPr>
        <w:spacing w:after="12"/>
        <w:ind w:firstLine="0"/>
        <w:jc w:val="left"/>
      </w:pPr>
      <w:r>
        <w:t xml:space="preserve">  </w:t>
      </w:r>
    </w:p>
    <w:p w:rsidR="00241C09" w:rsidRDefault="00241C09" w:rsidP="009B5325">
      <w:pPr>
        <w:numPr>
          <w:ilvl w:val="0"/>
          <w:numId w:val="5"/>
        </w:numPr>
        <w:spacing w:after="32"/>
        <w:ind w:hanging="404"/>
      </w:pPr>
      <w:r>
        <w:t xml:space="preserve">Organizator rekolekcji nie ponosi odpowiedzialności za przedmioty będące w posiadaniu uczestników rekolekcji podczas ich trwania, a szczególnie za przedmioty wartościowe. </w:t>
      </w:r>
    </w:p>
    <w:p w:rsidR="00241C09" w:rsidRDefault="00241C09">
      <w:pPr>
        <w:spacing w:after="37"/>
        <w:ind w:firstLine="0"/>
        <w:jc w:val="left"/>
      </w:pPr>
      <w:r>
        <w:t xml:space="preserve"> </w:t>
      </w:r>
    </w:p>
    <w:p w:rsidR="00241C09" w:rsidRDefault="00241C09">
      <w:pPr>
        <w:numPr>
          <w:ilvl w:val="0"/>
          <w:numId w:val="5"/>
        </w:numPr>
        <w:spacing w:after="36"/>
        <w:ind w:hanging="404"/>
      </w:pPr>
      <w:r>
        <w:t xml:space="preserve">Uczestnik rekolekcji zobowiązany jest w szczególności do:  </w:t>
      </w:r>
    </w:p>
    <w:p w:rsidR="00241C09" w:rsidRDefault="00241C09">
      <w:pPr>
        <w:numPr>
          <w:ilvl w:val="2"/>
          <w:numId w:val="3"/>
        </w:numPr>
        <w:spacing w:after="36"/>
        <w:ind w:hanging="146"/>
      </w:pPr>
      <w:r>
        <w:t xml:space="preserve">przebywania na terenie Seminarium przez cały okres rekolekcji </w:t>
      </w:r>
    </w:p>
    <w:p w:rsidR="00241C09" w:rsidRDefault="00241C09">
      <w:pPr>
        <w:numPr>
          <w:ilvl w:val="2"/>
          <w:numId w:val="3"/>
        </w:numPr>
        <w:spacing w:after="28"/>
        <w:ind w:hanging="146"/>
      </w:pPr>
      <w:r>
        <w:t xml:space="preserve">przestrzegania zasad bezpieczeństwa podczas każdego rodzaju zajęć,  zgodnie </w:t>
      </w:r>
      <w:r>
        <w:br/>
        <w:t xml:space="preserve">z instrukcjami podawanymi przez kleryków prowadzących;  </w:t>
      </w:r>
    </w:p>
    <w:p w:rsidR="00241C09" w:rsidRDefault="00241C09">
      <w:pPr>
        <w:numPr>
          <w:ilvl w:val="2"/>
          <w:numId w:val="3"/>
        </w:numPr>
        <w:spacing w:after="36"/>
        <w:ind w:hanging="146"/>
      </w:pPr>
      <w:r>
        <w:t xml:space="preserve">troski o posiadane w budynku mienie, porządek,  </w:t>
      </w:r>
    </w:p>
    <w:p w:rsidR="00241C09" w:rsidRDefault="00241C09">
      <w:pPr>
        <w:numPr>
          <w:ilvl w:val="2"/>
          <w:numId w:val="3"/>
        </w:numPr>
        <w:spacing w:after="35"/>
        <w:ind w:hanging="146"/>
      </w:pPr>
      <w:r>
        <w:t xml:space="preserve">szacunku wobec siebie, pozostałych uczestników oraz osób dorosłych,  </w:t>
      </w:r>
    </w:p>
    <w:p w:rsidR="00241C09" w:rsidRDefault="00241C09">
      <w:pPr>
        <w:numPr>
          <w:ilvl w:val="2"/>
          <w:numId w:val="3"/>
        </w:numPr>
        <w:ind w:hanging="146"/>
      </w:pPr>
      <w:r>
        <w:t xml:space="preserve">uczestnictwa w zajęciach zgodnie z planem dnia.  </w:t>
      </w:r>
    </w:p>
    <w:p w:rsidR="00241C09" w:rsidRDefault="00241C09">
      <w:pPr>
        <w:spacing w:after="38"/>
        <w:ind w:firstLine="0"/>
        <w:jc w:val="left"/>
      </w:pPr>
      <w:r>
        <w:t xml:space="preserve">  </w:t>
      </w:r>
    </w:p>
    <w:p w:rsidR="00241C09" w:rsidRDefault="00241C09">
      <w:pPr>
        <w:numPr>
          <w:ilvl w:val="0"/>
          <w:numId w:val="5"/>
        </w:numPr>
        <w:ind w:hanging="404"/>
      </w:pPr>
      <w:r>
        <w:t xml:space="preserve">Podczas rekolekcji obowiązuje </w:t>
      </w:r>
      <w:r>
        <w:rPr>
          <w:b/>
        </w:rPr>
        <w:t xml:space="preserve">bezwzględny zakaz </w:t>
      </w:r>
      <w:r>
        <w:t xml:space="preserve">posiadania i spożywania alkoholu, substancji psychoaktywnych, palenia papierosów, stosowania przemocy wobec siebie oraz innych osób, kradzieży, samowolnego oddalania się z miejsca rekolekcji oraz podejmowania jakichkolwiek działań mogących stwarzać zagrożenie dla zdrowia i życia własnego oraz innych osób. </w:t>
      </w:r>
    </w:p>
    <w:p w:rsidR="00241C09" w:rsidRDefault="00241C09">
      <w:pPr>
        <w:spacing w:after="0"/>
        <w:ind w:left="418" w:firstLine="0"/>
        <w:jc w:val="left"/>
      </w:pPr>
      <w:r>
        <w:t xml:space="preserve"> </w:t>
      </w:r>
    </w:p>
    <w:p w:rsidR="00241C09" w:rsidRDefault="00241C09">
      <w:pPr>
        <w:numPr>
          <w:ilvl w:val="0"/>
          <w:numId w:val="5"/>
        </w:numPr>
        <w:ind w:hanging="404"/>
      </w:pPr>
      <w:r>
        <w:lastRenderedPageBreak/>
        <w:t xml:space="preserve">Wobec uczestnika, który nie przestrzega powyższego zakazu, kapłan prowadzący  </w:t>
      </w:r>
      <w:r>
        <w:br/>
        <w:t xml:space="preserve">ma prawo wyciągnąć konsekwencje zgodnie z obowiązującymi procedurami, </w:t>
      </w:r>
      <w:r>
        <w:br/>
        <w:t xml:space="preserve">w tym zobowiązać rodziców (prawnych opiekunów) do odebrania dziecka z miejsca rekolekcji. </w:t>
      </w:r>
    </w:p>
    <w:p w:rsidR="00241C09" w:rsidRDefault="00241C09">
      <w:pPr>
        <w:spacing w:after="32"/>
        <w:ind w:left="418" w:firstLine="0"/>
        <w:jc w:val="left"/>
      </w:pPr>
      <w:r>
        <w:t xml:space="preserve"> </w:t>
      </w:r>
    </w:p>
    <w:p w:rsidR="00241C09" w:rsidRDefault="00241C09">
      <w:pPr>
        <w:numPr>
          <w:ilvl w:val="0"/>
          <w:numId w:val="5"/>
        </w:numPr>
        <w:ind w:hanging="404"/>
      </w:pPr>
      <w:r>
        <w:t xml:space="preserve">Organizatorzy zastrzegają sobie prawo nie przyjęcia na rekolekcje osoby zgłaszającej się. </w:t>
      </w:r>
    </w:p>
    <w:p w:rsidR="00241C09" w:rsidRDefault="00241C09" w:rsidP="00B27F43">
      <w:pPr>
        <w:spacing w:after="33"/>
        <w:ind w:left="713" w:firstLine="0"/>
        <w:jc w:val="left"/>
      </w:pPr>
      <w:r>
        <w:t xml:space="preserve"> </w:t>
      </w:r>
    </w:p>
    <w:p w:rsidR="00241C09" w:rsidRDefault="00241C09">
      <w:pPr>
        <w:numPr>
          <w:ilvl w:val="0"/>
          <w:numId w:val="5"/>
        </w:numPr>
        <w:ind w:hanging="404"/>
      </w:pPr>
      <w:r>
        <w:t xml:space="preserve">Uczestnik wyraża zgodę na publiczne wykorzystanie materiału zdjęciowego wykonanego podczas trwania rekolekcji. </w:t>
      </w:r>
    </w:p>
    <w:p w:rsidR="00241C09" w:rsidRDefault="00241C09">
      <w:pPr>
        <w:spacing w:after="0"/>
        <w:ind w:firstLine="0"/>
        <w:jc w:val="left"/>
      </w:pPr>
      <w:r>
        <w:t xml:space="preserve"> </w:t>
      </w:r>
    </w:p>
    <w:p w:rsidR="00241C09" w:rsidRDefault="00241C09">
      <w:pPr>
        <w:spacing w:after="0"/>
        <w:ind w:firstLine="0"/>
        <w:jc w:val="left"/>
      </w:pPr>
      <w:r>
        <w:t xml:space="preserve"> </w:t>
      </w:r>
    </w:p>
    <w:p w:rsidR="00241C09" w:rsidRDefault="00241C09">
      <w:pPr>
        <w:spacing w:after="3"/>
        <w:ind w:firstLine="0"/>
        <w:jc w:val="left"/>
      </w:pPr>
      <w:r>
        <w:t xml:space="preserve"> </w:t>
      </w:r>
    </w:p>
    <w:p w:rsidR="00241C09" w:rsidRDefault="00241C09">
      <w:pPr>
        <w:spacing w:after="41"/>
        <w:ind w:left="0" w:right="2" w:firstLine="0"/>
        <w:jc w:val="right"/>
      </w:pPr>
      <w:r>
        <w:t xml:space="preserve"> </w:t>
      </w:r>
    </w:p>
    <w:p w:rsidR="00241C09" w:rsidRDefault="00241C09">
      <w:pPr>
        <w:spacing w:after="0"/>
        <w:ind w:left="10" w:right="58" w:hanging="10"/>
        <w:jc w:val="right"/>
      </w:pPr>
      <w:r>
        <w:t xml:space="preserve">Wyższe Seminarium Duchowne  </w:t>
      </w:r>
    </w:p>
    <w:p w:rsidR="00241C09" w:rsidRDefault="00241C09">
      <w:pPr>
        <w:spacing w:after="0"/>
        <w:ind w:left="10" w:right="58" w:hanging="10"/>
        <w:jc w:val="right"/>
      </w:pPr>
      <w:r>
        <w:t xml:space="preserve">Diecezji Bydgoskiej </w:t>
      </w:r>
    </w:p>
    <w:p w:rsidR="00241C09" w:rsidRDefault="00241C09">
      <w:pPr>
        <w:spacing w:after="0"/>
        <w:ind w:left="10" w:right="58" w:hanging="10"/>
        <w:jc w:val="right"/>
      </w:pPr>
      <w:r>
        <w:t>Ul. Grodzka 18-2</w:t>
      </w:r>
      <w:r w:rsidR="00A93C7E">
        <w:t>0</w:t>
      </w:r>
      <w:r>
        <w:t xml:space="preserve"> </w:t>
      </w:r>
    </w:p>
    <w:p w:rsidR="00241C09" w:rsidRDefault="00241C09">
      <w:pPr>
        <w:spacing w:after="0"/>
        <w:ind w:left="10" w:right="58" w:hanging="10"/>
        <w:jc w:val="right"/>
      </w:pPr>
      <w:r>
        <w:t xml:space="preserve">85-109 Bydgoszcz </w:t>
      </w:r>
    </w:p>
    <w:p w:rsidR="00241C09" w:rsidRDefault="00241C09">
      <w:pPr>
        <w:spacing w:after="0"/>
        <w:ind w:left="0" w:right="2" w:firstLine="0"/>
        <w:jc w:val="right"/>
      </w:pPr>
      <w:r>
        <w:t xml:space="preserve"> </w:t>
      </w:r>
    </w:p>
    <w:p w:rsidR="00241C09" w:rsidRDefault="00241C09">
      <w:pPr>
        <w:spacing w:after="0"/>
        <w:ind w:left="10" w:right="58" w:hanging="10"/>
        <w:jc w:val="right"/>
      </w:pPr>
      <w:r>
        <w:t xml:space="preserve">Bydgoszcz, dnia </w:t>
      </w:r>
      <w:r w:rsidR="00D82262">
        <w:t>07</w:t>
      </w:r>
      <w:r>
        <w:t>.0</w:t>
      </w:r>
      <w:r w:rsidR="00D82262">
        <w:t>2</w:t>
      </w:r>
      <w:r>
        <w:t>.20</w:t>
      </w:r>
      <w:r w:rsidR="00D82262">
        <w:t>20</w:t>
      </w:r>
      <w:bookmarkStart w:id="0" w:name="_GoBack"/>
      <w:bookmarkEnd w:id="0"/>
      <w:r>
        <w:t xml:space="preserve">r. </w:t>
      </w:r>
    </w:p>
    <w:p w:rsidR="00241C09" w:rsidRDefault="00241C09">
      <w:pPr>
        <w:spacing w:after="0"/>
        <w:ind w:left="0" w:right="2" w:firstLine="0"/>
        <w:jc w:val="right"/>
      </w:pPr>
      <w:r>
        <w:t xml:space="preserve"> </w:t>
      </w:r>
    </w:p>
    <w:p w:rsidR="00241C09" w:rsidRDefault="00241C09">
      <w:pPr>
        <w:spacing w:after="0"/>
        <w:ind w:left="0" w:right="2" w:firstLine="0"/>
        <w:jc w:val="right"/>
      </w:pPr>
      <w:r>
        <w:t xml:space="preserve"> </w:t>
      </w:r>
    </w:p>
    <w:p w:rsidR="00241C09" w:rsidRDefault="00241C09">
      <w:pPr>
        <w:spacing w:after="0"/>
        <w:ind w:left="0" w:right="2" w:firstLine="0"/>
        <w:jc w:val="right"/>
      </w:pPr>
      <w:r>
        <w:t xml:space="preserve"> </w:t>
      </w:r>
    </w:p>
    <w:p w:rsidR="00241C09" w:rsidRDefault="00241C09">
      <w:pPr>
        <w:spacing w:after="2"/>
        <w:ind w:left="0" w:right="2" w:firstLine="0"/>
        <w:jc w:val="right"/>
      </w:pPr>
      <w:r>
        <w:t xml:space="preserve"> </w:t>
      </w:r>
    </w:p>
    <w:p w:rsidR="00241C09" w:rsidRDefault="00241C09">
      <w:pPr>
        <w:spacing w:after="41"/>
        <w:ind w:left="0" w:right="2" w:firstLine="0"/>
        <w:jc w:val="right"/>
      </w:pPr>
      <w:r>
        <w:t xml:space="preserve"> </w:t>
      </w:r>
    </w:p>
    <w:p w:rsidR="00241C09" w:rsidRDefault="00241C09">
      <w:pPr>
        <w:ind w:left="-1"/>
      </w:pPr>
      <w:r>
        <w:t xml:space="preserve">Zapoznałem się z regulaminem rekolekcji </w:t>
      </w:r>
    </w:p>
    <w:p w:rsidR="00241C09" w:rsidRDefault="00241C09">
      <w:pPr>
        <w:spacing w:after="0"/>
        <w:ind w:firstLine="0"/>
        <w:jc w:val="left"/>
      </w:pPr>
      <w:r>
        <w:t xml:space="preserve"> </w:t>
      </w:r>
    </w:p>
    <w:p w:rsidR="00241C09" w:rsidRDefault="00241C09">
      <w:pPr>
        <w:spacing w:after="41"/>
        <w:ind w:firstLine="0"/>
        <w:jc w:val="left"/>
      </w:pPr>
      <w:r>
        <w:t xml:space="preserve"> </w:t>
      </w:r>
    </w:p>
    <w:p w:rsidR="00241C09" w:rsidRDefault="00241C09">
      <w:pPr>
        <w:ind w:left="-1"/>
      </w:pPr>
      <w:r>
        <w:t xml:space="preserve">……………………………………………….. </w:t>
      </w:r>
    </w:p>
    <w:p w:rsidR="00241C09" w:rsidRDefault="00241C09">
      <w:pPr>
        <w:ind w:left="-1"/>
        <w:rPr>
          <w:b/>
        </w:rPr>
      </w:pPr>
      <w:r>
        <w:t xml:space="preserve">(podpis /matki, ojca – osoby niepełnoletnie/) </w:t>
      </w:r>
    </w:p>
    <w:p w:rsidR="00241C09" w:rsidRDefault="00241C09">
      <w:pPr>
        <w:spacing w:after="0"/>
        <w:ind w:firstLine="0"/>
        <w:jc w:val="left"/>
      </w:pPr>
      <w:r>
        <w:rPr>
          <w:b/>
        </w:rPr>
        <w:t xml:space="preserve"> </w:t>
      </w:r>
    </w:p>
    <w:p w:rsidR="00241C09" w:rsidRDefault="00241C09">
      <w:pPr>
        <w:spacing w:after="0"/>
        <w:ind w:firstLine="0"/>
        <w:jc w:val="left"/>
      </w:pPr>
    </w:p>
    <w:sectPr w:rsidR="00241C09" w:rsidSect="005B4635">
      <w:footerReference w:type="default" r:id="rId7"/>
      <w:footerReference w:type="first" r:id="rId8"/>
      <w:pgSz w:w="11906" w:h="16838"/>
      <w:pgMar w:top="570" w:right="983" w:bottom="851" w:left="1118" w:header="708" w:footer="7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527E" w:rsidRDefault="007E527E">
      <w:pPr>
        <w:spacing w:after="0" w:line="240" w:lineRule="auto"/>
      </w:pPr>
      <w:r>
        <w:separator/>
      </w:r>
    </w:p>
  </w:endnote>
  <w:endnote w:type="continuationSeparator" w:id="0">
    <w:p w:rsidR="007E527E" w:rsidRDefault="007E5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C09" w:rsidRDefault="00241C09">
    <w:pPr>
      <w:tabs>
        <w:tab w:val="center" w:pos="9096"/>
      </w:tabs>
      <w:spacing w:after="0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  <w:r>
      <w:rPr>
        <w:rFonts w:ascii="Times New Roman" w:eastAsia="Times New Roman" w:hAnsi="Times New Roman" w:cs="Times New Roman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1C09" w:rsidRDefault="00241C0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527E" w:rsidRDefault="007E527E">
      <w:pPr>
        <w:spacing w:after="0" w:line="240" w:lineRule="auto"/>
      </w:pPr>
      <w:r>
        <w:separator/>
      </w:r>
    </w:p>
  </w:footnote>
  <w:footnote w:type="continuationSeparator" w:id="0">
    <w:p w:rsidR="007E527E" w:rsidRDefault="007E5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26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68" w:firstLine="0"/>
      </w:pPr>
      <w:rPr>
        <w:rFonts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708"/>
        </w:tabs>
        <w:ind w:left="562" w:firstLine="0"/>
      </w:pPr>
      <w:rPr>
        <w:rFonts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496" w:firstLine="0"/>
      </w:pPr>
      <w:rPr>
        <w:rFonts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216" w:firstLine="0"/>
      </w:pPr>
      <w:rPr>
        <w:rFonts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936" w:firstLine="0"/>
      </w:pPr>
      <w:rPr>
        <w:rFonts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656" w:firstLine="0"/>
      </w:pPr>
      <w:rPr>
        <w:rFonts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376" w:firstLine="0"/>
      </w:pPr>
      <w:rPr>
        <w:rFonts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096" w:firstLine="0"/>
      </w:pPr>
      <w:rPr>
        <w:rFonts w:ascii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08"/>
        </w:tabs>
        <w:ind w:left="26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08"/>
        </w:tabs>
        <w:ind w:left="4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527"/>
    <w:rsid w:val="00133E97"/>
    <w:rsid w:val="00160527"/>
    <w:rsid w:val="00241C09"/>
    <w:rsid w:val="00477007"/>
    <w:rsid w:val="005B4635"/>
    <w:rsid w:val="007E527E"/>
    <w:rsid w:val="009B5325"/>
    <w:rsid w:val="009C7393"/>
    <w:rsid w:val="00A93C7E"/>
    <w:rsid w:val="00B27F43"/>
    <w:rsid w:val="00D82262"/>
    <w:rsid w:val="00DA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7A162D"/>
  <w15:chartTrackingRefBased/>
  <w15:docId w15:val="{831C948D-571D-4F52-8505-FE02AD7A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5" w:line="256" w:lineRule="auto"/>
      <w:ind w:left="14" w:firstLine="4"/>
      <w:jc w:val="both"/>
    </w:pPr>
    <w:rPr>
      <w:rFonts w:ascii="Arial" w:eastAsia="Arial" w:hAnsi="Arial" w:cs="Arial"/>
      <w:color w:val="000000"/>
      <w:sz w:val="24"/>
      <w:szCs w:val="22"/>
      <w:lang w:eastAsia="zh-CN"/>
    </w:rPr>
  </w:style>
  <w:style w:type="paragraph" w:styleId="Nagwek1">
    <w:name w:val="heading 1"/>
    <w:next w:val="Normalny"/>
    <w:qFormat/>
    <w:pPr>
      <w:keepNext/>
      <w:keepLines/>
      <w:numPr>
        <w:numId w:val="1"/>
      </w:numPr>
      <w:suppressAutoHyphens/>
      <w:spacing w:line="256" w:lineRule="auto"/>
      <w:ind w:left="10" w:right="59" w:hanging="10"/>
      <w:jc w:val="center"/>
      <w:outlineLvl w:val="0"/>
    </w:pPr>
    <w:rPr>
      <w:rFonts w:ascii="Arial" w:eastAsia="Arial" w:hAnsi="Arial" w:cs="Arial"/>
      <w:b/>
      <w:color w:val="000000"/>
      <w:sz w:val="32"/>
      <w:lang w:eastAsia="zh-CN"/>
    </w:rPr>
  </w:style>
  <w:style w:type="paragraph" w:styleId="Nagwek2">
    <w:name w:val="heading 2"/>
    <w:next w:val="Normalny"/>
    <w:qFormat/>
    <w:pPr>
      <w:keepNext/>
      <w:keepLines/>
      <w:numPr>
        <w:ilvl w:val="1"/>
        <w:numId w:val="1"/>
      </w:numPr>
      <w:suppressAutoHyphens/>
      <w:spacing w:after="2" w:line="259" w:lineRule="auto"/>
      <w:ind w:left="10" w:hanging="10"/>
      <w:outlineLvl w:val="1"/>
    </w:pPr>
    <w:rPr>
      <w:rFonts w:ascii="Arial" w:eastAsia="Arial" w:hAnsi="Arial" w:cs="Arial"/>
      <w:b/>
      <w:color w:val="000000"/>
      <w:sz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2z0">
    <w:name w:val="WW8Num2z0"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3z0">
    <w:name w:val="WW8Num3z0"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4z0">
    <w:name w:val="WW8Num4z0"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Domylnaczcionkaakapitu1">
    <w:name w:val="Domyślna czcionka akapitu1"/>
  </w:style>
  <w:style w:type="character" w:customStyle="1" w:styleId="ZnakZnak1">
    <w:name w:val="Znak Znak1"/>
    <w:rPr>
      <w:rFonts w:ascii="Arial" w:eastAsia="Arial" w:hAnsi="Arial" w:cs="Arial"/>
      <w:b/>
      <w:color w:val="000000"/>
      <w:sz w:val="24"/>
      <w:lang w:bidi="ar-SA"/>
    </w:rPr>
  </w:style>
  <w:style w:type="character" w:customStyle="1" w:styleId="ZnakZnak2">
    <w:name w:val="Znak Znak2"/>
    <w:rPr>
      <w:rFonts w:ascii="Arial" w:eastAsia="Arial" w:hAnsi="Arial" w:cs="Arial"/>
      <w:b/>
      <w:color w:val="000000"/>
      <w:sz w:val="32"/>
      <w:lang w:bidi="ar-SA"/>
    </w:rPr>
  </w:style>
  <w:style w:type="character" w:customStyle="1" w:styleId="ZnakZnak">
    <w:name w:val="Znak Znak"/>
    <w:rPr>
      <w:rFonts w:ascii="Segoe UI" w:eastAsia="Arial" w:hAnsi="Segoe UI" w:cs="Segoe UI"/>
      <w:color w:val="000000"/>
      <w:sz w:val="18"/>
      <w:szCs w:val="1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FreeSans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Times New Roman"/>
      <w:sz w:val="18"/>
      <w:szCs w:val="18"/>
      <w:lang w:val="x-none"/>
    </w:rPr>
  </w:style>
  <w:style w:type="paragraph" w:styleId="Stopka">
    <w:name w:val="footer"/>
    <w:basedOn w:val="Normalny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1012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Za³¹cznik nr 3</vt:lpstr>
    </vt:vector>
  </TitlesOfParts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Za³¹cznik nr 3</dc:title>
  <dc:subject/>
  <dc:creator>Bartłomiej Brzeziński</dc:creator>
  <cp:keywords/>
  <dc:description/>
  <cp:lastModifiedBy>HP</cp:lastModifiedBy>
  <cp:revision>4</cp:revision>
  <cp:lastPrinted>2015-01-10T08:51:00Z</cp:lastPrinted>
  <dcterms:created xsi:type="dcterms:W3CDTF">2019-04-06T07:34:00Z</dcterms:created>
  <dcterms:modified xsi:type="dcterms:W3CDTF">2020-01-09T17:43:00Z</dcterms:modified>
</cp:coreProperties>
</file>